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5A19084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890F93">
              <w:rPr>
                <w:bCs/>
                <w:color w:val="0000FF"/>
                <w:sz w:val="22"/>
                <w:szCs w:val="22"/>
              </w:rPr>
              <w:t>/__________________/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1F99D18" w:rsidR="00AA002F" w:rsidRPr="002B1734" w:rsidRDefault="00214A8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</w:t>
      </w:r>
      <w:r w:rsidR="00AA002F"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503748">
        <w:rPr>
          <w:b/>
          <w:noProof/>
          <w:color w:val="0000FF"/>
          <w:sz w:val="28"/>
          <w:szCs w:val="28"/>
        </w:rPr>
        <w:t>724</w:t>
      </w:r>
      <w:permEnd w:id="1699494554"/>
    </w:p>
    <w:p w14:paraId="7370C182" w14:textId="7823F65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 xml:space="preserve">ля </w:t>
      </w:r>
      <w:r w:rsidR="00CE7026">
        <w:rPr>
          <w:noProof/>
          <w:color w:val="0000FF"/>
          <w:sz w:val="28"/>
          <w:szCs w:val="28"/>
        </w:rPr>
        <w:t>ведения личного подсобного хозяйства</w:t>
      </w:r>
      <w:r w:rsidR="00E23E22">
        <w:rPr>
          <w:noProof/>
          <w:color w:val="0000FF"/>
          <w:sz w:val="28"/>
          <w:szCs w:val="28"/>
        </w:rPr>
        <w:t xml:space="preserve"> 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CE8730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9473D" w:rsidRPr="00B9473D">
        <w:rPr>
          <w:b/>
          <w:noProof/>
          <w:color w:val="0000FF"/>
          <w:sz w:val="28"/>
          <w:szCs w:val="28"/>
        </w:rPr>
        <w:t>050619/6987935/02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850DE3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9473D" w:rsidRPr="00B9473D">
        <w:rPr>
          <w:b/>
          <w:noProof/>
          <w:color w:val="0000FF"/>
          <w:sz w:val="28"/>
          <w:szCs w:val="28"/>
        </w:rPr>
        <w:t>00300060103720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C57FD6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03748">
        <w:rPr>
          <w:b/>
          <w:noProof/>
          <w:color w:val="0000FF"/>
          <w:sz w:val="28"/>
          <w:szCs w:val="28"/>
        </w:rPr>
        <w:t>0</w:t>
      </w:r>
      <w:r w:rsidR="007B0EAE">
        <w:rPr>
          <w:b/>
          <w:noProof/>
          <w:color w:val="0000FF"/>
          <w:sz w:val="28"/>
          <w:szCs w:val="28"/>
        </w:rPr>
        <w:t>7</w:t>
      </w:r>
      <w:r w:rsidR="00503748">
        <w:rPr>
          <w:b/>
          <w:noProof/>
          <w:color w:val="0000FF"/>
          <w:sz w:val="28"/>
          <w:szCs w:val="28"/>
        </w:rPr>
        <w:t>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9BA012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890F93">
        <w:rPr>
          <w:b/>
          <w:noProof/>
          <w:color w:val="0000FF"/>
          <w:sz w:val="28"/>
          <w:szCs w:val="28"/>
        </w:rPr>
        <w:t>2</w:t>
      </w:r>
      <w:r w:rsidR="009D7138">
        <w:rPr>
          <w:b/>
          <w:noProof/>
          <w:color w:val="0000FF"/>
          <w:sz w:val="28"/>
          <w:szCs w:val="28"/>
        </w:rPr>
        <w:t>3.07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886EE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890F93">
        <w:rPr>
          <w:b/>
          <w:noProof/>
          <w:color w:val="0000FF"/>
          <w:sz w:val="28"/>
          <w:szCs w:val="28"/>
        </w:rPr>
        <w:t>26</w:t>
      </w:r>
      <w:r w:rsidR="009D7138">
        <w:rPr>
          <w:b/>
          <w:noProof/>
          <w:color w:val="0000FF"/>
          <w:sz w:val="28"/>
          <w:szCs w:val="28"/>
        </w:rPr>
        <w:t>.07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ECBA0BF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03748">
        <w:rPr>
          <w:color w:val="0000FF"/>
          <w:sz w:val="22"/>
          <w:szCs w:val="22"/>
        </w:rPr>
        <w:t>06.05</w:t>
      </w:r>
      <w:r w:rsidR="005306C4">
        <w:rPr>
          <w:color w:val="0000FF"/>
          <w:sz w:val="22"/>
          <w:szCs w:val="22"/>
        </w:rPr>
        <w:t>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503748">
        <w:rPr>
          <w:color w:val="0000FF"/>
          <w:sz w:val="22"/>
          <w:szCs w:val="22"/>
        </w:rPr>
        <w:t>63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503748">
        <w:rPr>
          <w:color w:val="0000FF"/>
          <w:sz w:val="22"/>
          <w:szCs w:val="22"/>
        </w:rPr>
        <w:t>92</w:t>
      </w:r>
    </w:p>
    <w:p w14:paraId="4C979EFB" w14:textId="14560A9F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503748">
        <w:rPr>
          <w:color w:val="0000FF"/>
          <w:sz w:val="22"/>
          <w:szCs w:val="22"/>
        </w:rPr>
        <w:t>22</w:t>
      </w:r>
      <w:r w:rsidR="009D7138">
        <w:rPr>
          <w:color w:val="0000FF"/>
          <w:sz w:val="22"/>
          <w:szCs w:val="22"/>
        </w:rPr>
        <w:t>.05</w:t>
      </w:r>
      <w:r w:rsidR="00312A3B">
        <w:rPr>
          <w:color w:val="0000FF"/>
          <w:sz w:val="22"/>
          <w:szCs w:val="22"/>
        </w:rPr>
        <w:t>.2019 № </w:t>
      </w:r>
      <w:r w:rsidR="00503748">
        <w:rPr>
          <w:color w:val="0000FF"/>
          <w:sz w:val="22"/>
          <w:szCs w:val="22"/>
        </w:rPr>
        <w:t>1012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6D90038" w14:textId="01D7522A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516C6">
        <w:rPr>
          <w:color w:val="0000FF"/>
          <w:sz w:val="22"/>
          <w:szCs w:val="22"/>
        </w:rPr>
        <w:t>.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26AE4CFC" w14:textId="41585A69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  <w:r w:rsidR="003516C6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A5FBC5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03748" w:rsidRPr="00503748">
        <w:rPr>
          <w:color w:val="0000FF"/>
          <w:sz w:val="22"/>
          <w:szCs w:val="22"/>
        </w:rPr>
        <w:t xml:space="preserve">Московская обл., г. Домодедово, д. </w:t>
      </w:r>
      <w:proofErr w:type="spellStart"/>
      <w:r w:rsidR="00503748" w:rsidRPr="00503748">
        <w:rPr>
          <w:color w:val="0000FF"/>
          <w:sz w:val="22"/>
          <w:szCs w:val="22"/>
        </w:rPr>
        <w:t>Дебречено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789A1E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03748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62905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03748" w:rsidRPr="00503748">
        <w:rPr>
          <w:color w:val="0000FF"/>
          <w:sz w:val="22"/>
          <w:szCs w:val="22"/>
        </w:rPr>
        <w:t>50:28:0090220:132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503748">
        <w:rPr>
          <w:color w:val="0000FF"/>
          <w:sz w:val="22"/>
          <w:szCs w:val="22"/>
        </w:rPr>
        <w:t>16.04</w:t>
      </w:r>
      <w:r w:rsidR="005306C4">
        <w:rPr>
          <w:color w:val="0000FF"/>
          <w:sz w:val="22"/>
          <w:szCs w:val="22"/>
        </w:rPr>
        <w:t>.2019 № 99/2019/</w:t>
      </w:r>
      <w:r w:rsidR="00503748">
        <w:rPr>
          <w:color w:val="0000FF"/>
          <w:sz w:val="22"/>
          <w:szCs w:val="22"/>
        </w:rPr>
        <w:t>257316680</w:t>
      </w:r>
      <w:r w:rsidR="002219AB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DF7F68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</w:t>
      </w:r>
      <w:r w:rsidR="002219AB" w:rsidRPr="003A3E18">
        <w:rPr>
          <w:color w:val="0000FF"/>
          <w:sz w:val="22"/>
          <w:szCs w:val="22"/>
        </w:rPr>
        <w:t xml:space="preserve">от </w:t>
      </w:r>
      <w:r w:rsidR="00503748">
        <w:rPr>
          <w:color w:val="0000FF"/>
          <w:sz w:val="22"/>
          <w:szCs w:val="22"/>
        </w:rPr>
        <w:t>16.04.2019 № 99/2019/257316680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28E15FEE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9D7138">
        <w:rPr>
          <w:color w:val="0000FF"/>
          <w:sz w:val="22"/>
          <w:szCs w:val="22"/>
        </w:rPr>
        <w:t>постановлени</w:t>
      </w:r>
      <w:r w:rsidR="003A1C0D">
        <w:rPr>
          <w:color w:val="0000FF"/>
          <w:sz w:val="22"/>
          <w:szCs w:val="22"/>
        </w:rPr>
        <w:t>и</w:t>
      </w:r>
      <w:r w:rsidR="009D7138">
        <w:rPr>
          <w:color w:val="0000FF"/>
          <w:sz w:val="22"/>
          <w:szCs w:val="22"/>
        </w:rPr>
        <w:t xml:space="preserve"> Администрации городского округа Домодедово Московской области от </w:t>
      </w:r>
      <w:r w:rsidR="00503748">
        <w:rPr>
          <w:color w:val="0000FF"/>
          <w:sz w:val="22"/>
          <w:szCs w:val="22"/>
        </w:rPr>
        <w:t>22.05.2019 № 1012</w:t>
      </w:r>
      <w:r w:rsidR="009D7138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A2739C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503748">
        <w:rPr>
          <w:color w:val="0000FF"/>
          <w:sz w:val="22"/>
          <w:szCs w:val="22"/>
        </w:rPr>
        <w:t xml:space="preserve">Комитета по </w:t>
      </w:r>
      <w:r w:rsidR="005306C4">
        <w:rPr>
          <w:color w:val="0000FF"/>
          <w:sz w:val="22"/>
          <w:szCs w:val="22"/>
        </w:rPr>
        <w:t>архитекту</w:t>
      </w:r>
      <w:r w:rsidR="009269AF">
        <w:rPr>
          <w:color w:val="0000FF"/>
          <w:sz w:val="22"/>
          <w:szCs w:val="22"/>
        </w:rPr>
        <w:t>р</w:t>
      </w:r>
      <w:r w:rsidR="00503748">
        <w:rPr>
          <w:color w:val="0000FF"/>
          <w:sz w:val="22"/>
          <w:szCs w:val="22"/>
        </w:rPr>
        <w:t>е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503748">
        <w:rPr>
          <w:color w:val="0000FF"/>
          <w:sz w:val="22"/>
          <w:szCs w:val="22"/>
        </w:rPr>
        <w:t xml:space="preserve">у </w:t>
      </w:r>
      <w:r w:rsidR="005306C4" w:rsidRPr="00242F27">
        <w:rPr>
          <w:color w:val="0000FF"/>
          <w:sz w:val="22"/>
          <w:szCs w:val="22"/>
        </w:rPr>
        <w:t>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503748">
        <w:rPr>
          <w:color w:val="0000FF"/>
          <w:sz w:val="22"/>
          <w:szCs w:val="22"/>
        </w:rPr>
        <w:t>25.03.2019</w:t>
      </w:r>
      <w:r w:rsidR="005306C4">
        <w:rPr>
          <w:color w:val="0000FF"/>
          <w:sz w:val="22"/>
          <w:szCs w:val="22"/>
        </w:rPr>
        <w:t xml:space="preserve"> № </w:t>
      </w:r>
      <w:r w:rsidR="00503748">
        <w:rPr>
          <w:color w:val="0000FF"/>
          <w:sz w:val="22"/>
          <w:szCs w:val="22"/>
        </w:rPr>
        <w:t>28</w:t>
      </w:r>
      <w:r w:rsidR="005306C4">
        <w:rPr>
          <w:color w:val="0000FF"/>
          <w:sz w:val="22"/>
          <w:szCs w:val="22"/>
        </w:rPr>
        <w:t>Исх-</w:t>
      </w:r>
      <w:r w:rsidR="00503748">
        <w:rPr>
          <w:color w:val="0000FF"/>
          <w:sz w:val="22"/>
          <w:szCs w:val="22"/>
        </w:rPr>
        <w:t>7147/28</w:t>
      </w:r>
      <w:r w:rsidR="005306C4">
        <w:rPr>
          <w:color w:val="0000FF"/>
          <w:sz w:val="22"/>
          <w:szCs w:val="22"/>
        </w:rPr>
        <w:t xml:space="preserve">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503748">
        <w:rPr>
          <w:color w:val="0000FF"/>
          <w:sz w:val="22"/>
          <w:szCs w:val="22"/>
        </w:rPr>
        <w:t>,</w:t>
      </w:r>
      <w:r w:rsidR="00FF2768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>том числе земельный участок</w:t>
      </w:r>
      <w:r w:rsidR="00CF099F">
        <w:rPr>
          <w:color w:val="0000FF"/>
          <w:sz w:val="22"/>
          <w:szCs w:val="22"/>
        </w:rPr>
        <w:t xml:space="preserve"> расположен</w:t>
      </w:r>
      <w:r w:rsidR="005306C4">
        <w:rPr>
          <w:color w:val="0000FF"/>
          <w:sz w:val="22"/>
          <w:szCs w:val="22"/>
        </w:rPr>
        <w:t>:</w:t>
      </w:r>
    </w:p>
    <w:p w14:paraId="682967E0" w14:textId="3ECB80CE" w:rsidR="00503748" w:rsidRDefault="00503748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частично в водоохранной зоне (р. </w:t>
      </w:r>
      <w:proofErr w:type="spellStart"/>
      <w:r>
        <w:rPr>
          <w:color w:val="0000FF"/>
          <w:sz w:val="22"/>
          <w:szCs w:val="22"/>
        </w:rPr>
        <w:t>Востец</w:t>
      </w:r>
      <w:proofErr w:type="spellEnd"/>
      <w:r>
        <w:rPr>
          <w:color w:val="0000FF"/>
          <w:sz w:val="22"/>
          <w:szCs w:val="22"/>
        </w:rPr>
        <w:t>);</w:t>
      </w:r>
    </w:p>
    <w:p w14:paraId="293D9FEC" w14:textId="5E5820EA" w:rsidR="00503748" w:rsidRDefault="00503748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</w:t>
      </w:r>
      <w:r>
        <w:rPr>
          <w:color w:val="0000FF"/>
          <w:sz w:val="22"/>
          <w:szCs w:val="22"/>
        </w:rPr>
        <w:t xml:space="preserve"> соответствии с требованиями Водного</w:t>
      </w:r>
      <w:r w:rsidRPr="005324A2">
        <w:rPr>
          <w:color w:val="0000FF"/>
          <w:sz w:val="22"/>
          <w:szCs w:val="22"/>
        </w:rPr>
        <w:t xml:space="preserve">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6C7F7D33" w14:textId="2C4EAD34" w:rsidR="005306C4" w:rsidRDefault="00CF099F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="005306C4">
        <w:rPr>
          <w:color w:val="0000FF"/>
          <w:sz w:val="22"/>
          <w:szCs w:val="22"/>
        </w:rPr>
        <w:t xml:space="preserve">в границах </w:t>
      </w:r>
      <w:proofErr w:type="spellStart"/>
      <w:r w:rsidR="005306C4">
        <w:rPr>
          <w:color w:val="0000FF"/>
          <w:sz w:val="22"/>
          <w:szCs w:val="22"/>
        </w:rPr>
        <w:t>при</w:t>
      </w:r>
      <w:r w:rsidR="001E6A20">
        <w:rPr>
          <w:color w:val="0000FF"/>
          <w:sz w:val="22"/>
          <w:szCs w:val="22"/>
        </w:rPr>
        <w:t>аэродромной</w:t>
      </w:r>
      <w:proofErr w:type="spellEnd"/>
      <w:r w:rsidR="001E6A20">
        <w:rPr>
          <w:color w:val="0000FF"/>
          <w:sz w:val="22"/>
          <w:szCs w:val="22"/>
        </w:rPr>
        <w:t xml:space="preserve"> территории аэродром</w:t>
      </w:r>
      <w:r w:rsidR="009D7138">
        <w:rPr>
          <w:color w:val="0000FF"/>
          <w:sz w:val="22"/>
          <w:szCs w:val="22"/>
        </w:rPr>
        <w:t>а</w:t>
      </w:r>
      <w:r w:rsidR="005306C4">
        <w:rPr>
          <w:color w:val="0000FF"/>
          <w:sz w:val="22"/>
          <w:szCs w:val="22"/>
        </w:rPr>
        <w:t xml:space="preserve"> Домодедово</w:t>
      </w:r>
      <w:r w:rsidR="00503748">
        <w:rPr>
          <w:color w:val="0000FF"/>
          <w:sz w:val="22"/>
          <w:szCs w:val="22"/>
        </w:rPr>
        <w:t>;</w:t>
      </w:r>
    </w:p>
    <w:p w14:paraId="71F30FE6" w14:textId="0AE3DCB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62963942" w14:textId="6034AB33" w:rsidR="00503748" w:rsidRDefault="00503748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охранно-защитной зоне объектов электросетевого хозяйства.</w:t>
      </w:r>
    </w:p>
    <w:p w14:paraId="49176177" w14:textId="47572E1B" w:rsidR="00503748" w:rsidRPr="00503748" w:rsidRDefault="00503748" w:rsidP="00503748">
      <w:pPr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503748">
        <w:rPr>
          <w:color w:val="0000FF"/>
          <w:sz w:val="22"/>
          <w:szCs w:val="22"/>
        </w:rPr>
        <w:t>в соответствии с требованиями 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454E0C5E" w14:textId="77777777" w:rsidR="00503748" w:rsidRDefault="00503748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658E5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A2739C" w:rsidRPr="00A2739C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E23194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A2739C" w:rsidRPr="00242F27">
        <w:rPr>
          <w:color w:val="0000FF"/>
          <w:sz w:val="22"/>
          <w:szCs w:val="22"/>
        </w:rPr>
        <w:t>в Заключении Территор</w:t>
      </w:r>
      <w:r w:rsidR="00A2739C">
        <w:rPr>
          <w:color w:val="0000FF"/>
          <w:sz w:val="22"/>
          <w:szCs w:val="22"/>
        </w:rPr>
        <w:t>иального управления Ленинского</w:t>
      </w:r>
      <w:r w:rsidR="00A2739C" w:rsidRPr="00242F27">
        <w:rPr>
          <w:color w:val="0000FF"/>
          <w:sz w:val="22"/>
          <w:szCs w:val="22"/>
        </w:rPr>
        <w:t xml:space="preserve"> муниципального района </w:t>
      </w:r>
      <w:r w:rsidR="00A2739C">
        <w:rPr>
          <w:color w:val="0000FF"/>
          <w:sz w:val="22"/>
          <w:szCs w:val="22"/>
        </w:rPr>
        <w:t xml:space="preserve">и городского округа Домодедово </w:t>
      </w:r>
      <w:r w:rsidR="008757C0">
        <w:rPr>
          <w:color w:val="0000FF"/>
          <w:sz w:val="22"/>
          <w:szCs w:val="22"/>
        </w:rPr>
        <w:t xml:space="preserve">Комитета по архитектуре </w:t>
      </w:r>
      <w:r w:rsidR="008757C0" w:rsidRPr="00242F27">
        <w:rPr>
          <w:color w:val="0000FF"/>
          <w:sz w:val="22"/>
          <w:szCs w:val="22"/>
        </w:rPr>
        <w:t>и градостроительств</w:t>
      </w:r>
      <w:r w:rsidR="008757C0">
        <w:rPr>
          <w:color w:val="0000FF"/>
          <w:sz w:val="22"/>
          <w:szCs w:val="22"/>
        </w:rPr>
        <w:t xml:space="preserve">у </w:t>
      </w:r>
      <w:r w:rsidR="008757C0" w:rsidRPr="00242F27">
        <w:rPr>
          <w:color w:val="0000FF"/>
          <w:sz w:val="22"/>
          <w:szCs w:val="22"/>
        </w:rPr>
        <w:t>Московской области</w:t>
      </w:r>
      <w:r w:rsidR="008757C0">
        <w:rPr>
          <w:color w:val="0000FF"/>
          <w:sz w:val="22"/>
          <w:szCs w:val="22"/>
        </w:rPr>
        <w:t xml:space="preserve"> от 25.03.2019 № 28Исх-7147/28</w:t>
      </w:r>
      <w:r w:rsidR="00A2739C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7D8CD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8757C0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>межрайгаз</w:t>
      </w:r>
      <w:proofErr w:type="spellEnd"/>
      <w:r w:rsidR="009269AF" w:rsidRPr="00AD7054">
        <w:rPr>
          <w:color w:val="0000FF"/>
          <w:sz w:val="22"/>
          <w:szCs w:val="22"/>
        </w:rPr>
        <w:t xml:space="preserve">» от </w:t>
      </w:r>
      <w:r w:rsidR="008757C0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8757C0">
        <w:rPr>
          <w:color w:val="0000FF"/>
          <w:sz w:val="22"/>
          <w:szCs w:val="22"/>
        </w:rPr>
        <w:t>исх-898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7A126F6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8757C0">
        <w:rPr>
          <w:color w:val="0000FF"/>
          <w:sz w:val="22"/>
          <w:szCs w:val="22"/>
          <w:lang w:eastAsia="ru-RU"/>
        </w:rPr>
        <w:t>22.03</w:t>
      </w:r>
      <w:r w:rsidR="009D7138">
        <w:rPr>
          <w:color w:val="0000FF"/>
          <w:sz w:val="22"/>
          <w:szCs w:val="22"/>
          <w:lang w:eastAsia="ru-RU"/>
        </w:rPr>
        <w:t>.2018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9D7138">
        <w:rPr>
          <w:color w:val="0000FF"/>
          <w:sz w:val="22"/>
          <w:szCs w:val="22"/>
          <w:lang w:eastAsia="ru-RU"/>
        </w:rPr>
        <w:t>ЮЭС/23/</w:t>
      </w:r>
      <w:r w:rsidR="008757C0">
        <w:rPr>
          <w:color w:val="0000FF"/>
          <w:sz w:val="22"/>
          <w:szCs w:val="22"/>
          <w:lang w:eastAsia="ru-RU"/>
        </w:rPr>
        <w:t>238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8EE8E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93D5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D65EB" w:rsidRPr="003D65EB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893D5B">
        <w:rPr>
          <w:color w:val="0000FF"/>
          <w:sz w:val="22"/>
          <w:szCs w:val="22"/>
        </w:rPr>
        <w:t>5</w:t>
      </w:r>
      <w:r w:rsidR="009D7138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FDAC70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93D5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D65EB" w:rsidRPr="003D65EB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893D5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194F53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93D5B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D65EB" w:rsidRPr="003D65EB">
        <w:rPr>
          <w:color w:val="0000FF"/>
          <w:sz w:val="22"/>
          <w:szCs w:val="22"/>
        </w:rPr>
        <w:t>Две тысячи девятьсот сорок девять</w:t>
      </w:r>
      <w:r w:rsidR="003D65EB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</w:rPr>
        <w:t xml:space="preserve">руб. </w:t>
      </w:r>
      <w:r w:rsidR="00893D5B">
        <w:rPr>
          <w:color w:val="0000FF"/>
          <w:sz w:val="22"/>
          <w:szCs w:val="22"/>
        </w:rPr>
        <w:t>71</w:t>
      </w:r>
      <w:r w:rsidR="007B43C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B54C2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3D65EB">
        <w:rPr>
          <w:b/>
          <w:color w:val="0000FF"/>
          <w:sz w:val="22"/>
          <w:szCs w:val="22"/>
        </w:rPr>
        <w:t>0</w:t>
      </w:r>
      <w:r w:rsidR="007B0EAE">
        <w:rPr>
          <w:b/>
          <w:color w:val="0000FF"/>
          <w:sz w:val="22"/>
          <w:szCs w:val="22"/>
        </w:rPr>
        <w:t>7</w:t>
      </w:r>
      <w:r w:rsidR="003D65EB">
        <w:rPr>
          <w:b/>
          <w:color w:val="0000FF"/>
          <w:sz w:val="22"/>
          <w:szCs w:val="22"/>
        </w:rPr>
        <w:t>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407DF1A" w:rsidR="00FA27BE" w:rsidRPr="00570BF3" w:rsidRDefault="003D65E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</w:t>
      </w:r>
      <w:r w:rsidR="00F60E10">
        <w:rPr>
          <w:b/>
          <w:color w:val="0000FF"/>
          <w:sz w:val="22"/>
          <w:szCs w:val="22"/>
        </w:rPr>
        <w:t>3.07</w:t>
      </w:r>
      <w:r w:rsidR="002C6926" w:rsidRPr="00570BF3">
        <w:rPr>
          <w:b/>
          <w:color w:val="0000FF"/>
          <w:sz w:val="22"/>
          <w:szCs w:val="22"/>
        </w:rPr>
        <w:t>.201</w:t>
      </w:r>
      <w:r w:rsidR="007A3BE9" w:rsidRPr="00570BF3">
        <w:rPr>
          <w:b/>
          <w:color w:val="0000FF"/>
          <w:sz w:val="22"/>
          <w:szCs w:val="22"/>
        </w:rPr>
        <w:t>9</w:t>
      </w:r>
      <w:r w:rsidR="002C6926" w:rsidRPr="00570BF3">
        <w:rPr>
          <w:b/>
          <w:color w:val="0000FF"/>
          <w:sz w:val="22"/>
          <w:szCs w:val="22"/>
        </w:rPr>
        <w:t xml:space="preserve"> с 09 час. 00 мин. до 1</w:t>
      </w:r>
      <w:r w:rsidR="00F60E10">
        <w:rPr>
          <w:b/>
          <w:color w:val="0000FF"/>
          <w:sz w:val="22"/>
          <w:szCs w:val="22"/>
        </w:rPr>
        <w:t>8</w:t>
      </w:r>
      <w:r w:rsidR="002C6926" w:rsidRPr="00570BF3">
        <w:rPr>
          <w:b/>
          <w:color w:val="0000FF"/>
          <w:sz w:val="22"/>
          <w:szCs w:val="22"/>
        </w:rPr>
        <w:t xml:space="preserve"> час. </w:t>
      </w:r>
      <w:r w:rsidR="00F60E10">
        <w:rPr>
          <w:b/>
          <w:color w:val="0000FF"/>
          <w:sz w:val="22"/>
          <w:szCs w:val="22"/>
        </w:rPr>
        <w:t>00</w:t>
      </w:r>
      <w:r w:rsidR="002C6926" w:rsidRPr="00570BF3">
        <w:rPr>
          <w:b/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EA540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3D65EB">
        <w:rPr>
          <w:b/>
          <w:bCs/>
          <w:color w:val="0000FF"/>
          <w:sz w:val="22"/>
          <w:szCs w:val="22"/>
        </w:rPr>
        <w:t>2</w:t>
      </w:r>
      <w:r w:rsidR="00F60E10">
        <w:rPr>
          <w:b/>
          <w:bCs/>
          <w:color w:val="0000FF"/>
          <w:sz w:val="22"/>
          <w:szCs w:val="22"/>
        </w:rPr>
        <w:t>3.07</w:t>
      </w:r>
      <w:r w:rsidR="009269AF">
        <w:rPr>
          <w:b/>
          <w:bCs/>
          <w:color w:val="0000FF"/>
          <w:sz w:val="22"/>
          <w:szCs w:val="22"/>
        </w:rPr>
        <w:t>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</w:t>
      </w:r>
      <w:r w:rsidR="00F60E10">
        <w:rPr>
          <w:b/>
          <w:color w:val="0000FF"/>
          <w:sz w:val="22"/>
          <w:szCs w:val="22"/>
        </w:rPr>
        <w:t>18</w:t>
      </w:r>
      <w:r w:rsidR="00DF2B83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 xml:space="preserve">час. </w:t>
      </w:r>
      <w:r w:rsidR="00F60E10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58A00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3D65EB" w:rsidRP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3D65EB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917B12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250745C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3D65EB">
        <w:rPr>
          <w:b/>
          <w:bCs/>
          <w:color w:val="0000FF"/>
          <w:sz w:val="22"/>
          <w:szCs w:val="22"/>
        </w:rPr>
        <w:t>26</w:t>
      </w:r>
      <w:r w:rsidR="00F60E10">
        <w:rPr>
          <w:b/>
          <w:bCs/>
          <w:color w:val="0000FF"/>
          <w:sz w:val="22"/>
          <w:szCs w:val="22"/>
        </w:rPr>
        <w:t>.07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17B12">
        <w:rPr>
          <w:b/>
          <w:bCs/>
          <w:color w:val="0000FF"/>
          <w:sz w:val="22"/>
          <w:szCs w:val="22"/>
        </w:rPr>
        <w:t xml:space="preserve"> с </w:t>
      </w:r>
      <w:r w:rsidR="003D65EB">
        <w:rPr>
          <w:b/>
          <w:bCs/>
          <w:color w:val="0000FF"/>
          <w:sz w:val="22"/>
          <w:szCs w:val="22"/>
        </w:rPr>
        <w:t>10</w:t>
      </w:r>
      <w:r w:rsidR="00917B12">
        <w:rPr>
          <w:b/>
          <w:bCs/>
          <w:color w:val="0000FF"/>
          <w:sz w:val="22"/>
          <w:szCs w:val="22"/>
        </w:rPr>
        <w:t xml:space="preserve"> час. 3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18A57D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D65EB">
        <w:rPr>
          <w:b/>
          <w:color w:val="0000FF"/>
          <w:sz w:val="22"/>
          <w:szCs w:val="22"/>
        </w:rPr>
        <w:t>26</w:t>
      </w:r>
      <w:r w:rsidR="00F60E10">
        <w:rPr>
          <w:b/>
          <w:color w:val="0000FF"/>
          <w:sz w:val="22"/>
          <w:szCs w:val="22"/>
        </w:rPr>
        <w:t>.07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A75B37">
        <w:rPr>
          <w:b/>
          <w:color w:val="0000FF"/>
          <w:sz w:val="22"/>
          <w:szCs w:val="22"/>
        </w:rPr>
        <w:t xml:space="preserve">в </w:t>
      </w:r>
      <w:r w:rsidR="00917B12">
        <w:rPr>
          <w:b/>
          <w:color w:val="0000FF"/>
          <w:sz w:val="22"/>
          <w:szCs w:val="22"/>
        </w:rPr>
        <w:t>1</w:t>
      </w:r>
      <w:r w:rsidR="003D65EB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3D65EB">
        <w:rPr>
          <w:b/>
          <w:color w:val="0000FF"/>
          <w:sz w:val="22"/>
          <w:szCs w:val="22"/>
        </w:rPr>
        <w:t>00</w:t>
      </w:r>
      <w:r w:rsidR="00917B1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16A33D9" w14:textId="58ADC882" w:rsidR="002E3AD5" w:rsidRDefault="003D65EB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E706A7B" wp14:editId="77ECF632">
            <wp:extent cx="6562725" cy="9286875"/>
            <wp:effectExtent l="0" t="0" r="9525" b="9525"/>
            <wp:docPr id="14" name="Рисунок 1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DA140" w14:textId="15C41467" w:rsidR="002E3AD5" w:rsidRDefault="003D65EB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3D6E3AC1" wp14:editId="4E866B02">
            <wp:extent cx="6562725" cy="928687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1733" w14:textId="2596B949" w:rsidR="002E3AD5" w:rsidRDefault="002E3AD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67135D2" w14:textId="7D3B94ED" w:rsidR="00CF6852" w:rsidRDefault="003D65EB" w:rsidP="00CF6852">
      <w:permStart w:id="644181587" w:edGrp="everyone"/>
      <w:r>
        <w:rPr>
          <w:noProof/>
          <w:lang w:eastAsia="ru-RU"/>
        </w:rPr>
        <w:drawing>
          <wp:inline distT="0" distB="0" distL="0" distR="0" wp14:anchorId="52408993" wp14:editId="1627502D">
            <wp:extent cx="6562725" cy="9286875"/>
            <wp:effectExtent l="0" t="0" r="9525" b="9525"/>
            <wp:docPr id="18" name="Рисунок 1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69071" w14:textId="574630F3" w:rsidR="002E3AD5" w:rsidRDefault="003D65EB" w:rsidP="00CF6852">
      <w:r>
        <w:rPr>
          <w:noProof/>
          <w:lang w:eastAsia="ru-RU"/>
        </w:rPr>
        <w:lastRenderedPageBreak/>
        <w:drawing>
          <wp:inline distT="0" distB="0" distL="0" distR="0" wp14:anchorId="11CA41B4" wp14:editId="060C40A5">
            <wp:extent cx="6562725" cy="9286875"/>
            <wp:effectExtent l="0" t="0" r="9525" b="9525"/>
            <wp:docPr id="21" name="Рисунок 2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7F9B7B" wp14:editId="0A3FFEB3">
            <wp:extent cx="6562725" cy="9286875"/>
            <wp:effectExtent l="0" t="0" r="9525" b="9525"/>
            <wp:docPr id="36" name="Рисунок 3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FCE548" wp14:editId="38AD680D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AA838A" wp14:editId="60873633">
            <wp:extent cx="6562725" cy="9286875"/>
            <wp:effectExtent l="0" t="0" r="9525" b="9525"/>
            <wp:docPr id="41" name="Рисунок 4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37D347" wp14:editId="3411FF44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F9F285" wp14:editId="34270060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FAA27" w14:textId="50047FFA" w:rsidR="002E3AD5" w:rsidRDefault="002E3AD5" w:rsidP="00CF6852"/>
    <w:permEnd w:id="644181587"/>
    <w:p w14:paraId="7FCD2366" w14:textId="67AAA50E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FCB3CD0" w:rsidR="003B3264" w:rsidRDefault="003D65E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744A20A" wp14:editId="5B1834A7">
            <wp:extent cx="5771756" cy="4450108"/>
            <wp:effectExtent l="0" t="0" r="635" b="7620"/>
            <wp:docPr id="44" name="Рисунок 44" descr="Z:\__УРЗП\04. Конкурентные процедуры\АУКЦИОНЫ\2019 год\Домодедово г.о\ЗЕМЛЯ\Аренда\АЗ-ДО_19-724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724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451" cy="445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6D0D7" w14:textId="5788291B" w:rsidR="00CF6852" w:rsidRDefault="003D65EB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F389017" wp14:editId="039DCB2D">
            <wp:extent cx="5857875" cy="4562475"/>
            <wp:effectExtent l="0" t="0" r="9525" b="9525"/>
            <wp:docPr id="45" name="Рисунок 45" descr="Z:\__УРЗП\04. Конкурентные процедуры\АУКЦИОНЫ\2019 год\Домодедово г.о\ЗЕМЛЯ\Аренда\АЗ-ДО_19-724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724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B08E1" w14:textId="6C6C174D" w:rsidR="00FE4075" w:rsidRDefault="00FE4075" w:rsidP="00F60E10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A78D162" w14:textId="3DEDD633" w:rsidR="00FE4075" w:rsidRDefault="00DA3AA9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ECBB8CB" wp14:editId="37B1E012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7B981" w14:textId="49AA8E3E" w:rsidR="00FE4075" w:rsidRDefault="00DA3AA9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A735AB" wp14:editId="7EC1A449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6C8B44" wp14:editId="78023201">
            <wp:extent cx="6562725" cy="9286875"/>
            <wp:effectExtent l="0" t="0" r="9525" b="9525"/>
            <wp:docPr id="49" name="Рисунок 49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7D405A" wp14:editId="726795AC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38A64C5" wp14:editId="77448075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CD4FA3A" wp14:editId="7A86F4CE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7F3F02" wp14:editId="56BA375F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875CFDC" wp14:editId="57BD75B7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61D496" wp14:editId="5A7082CD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8EB3E8" wp14:editId="0E4E474A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9FBA412" wp14:editId="1E1A78ED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C2BC2A" wp14:editId="037CB680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1B97FC6" wp14:editId="56C916B9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EBB120" wp14:editId="268238C7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4976B63" wp14:editId="57C6DB93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B532F7" wp14:editId="7091F32D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EF954C3" wp14:editId="214E088B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D949A" w14:textId="0EC6CD2F" w:rsidR="00FE4075" w:rsidRDefault="00FE407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770CB87" w14:textId="183C6218" w:rsidR="00FE4075" w:rsidRDefault="00DA3AA9" w:rsidP="00246B8B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C724BE0" wp14:editId="436BC39E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9B4D1" w14:textId="6C706CD6" w:rsidR="00F60E10" w:rsidRDefault="00DA3AA9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7106D4" wp14:editId="57D8F9C8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C319F" w14:textId="615F9A8B" w:rsidR="00DA3AA9" w:rsidRDefault="00DA3AA9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27F4908" wp14:editId="08547133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BF82" w14:textId="223793D5" w:rsidR="00DA3AA9" w:rsidRDefault="00DA3AA9" w:rsidP="00246B8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F27DD8" wp14:editId="3DCDFB89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-ДО_19-724\Документы\03.06.2019_вх-6489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71E51B3F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850FEC">
        <w:rPr>
          <w:rStyle w:val="afff8"/>
          <w:b w:val="0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</w:t>
      </w:r>
      <w:r w:rsidR="00DA3AA9">
        <w:rPr>
          <w:rStyle w:val="afff8"/>
        </w:rPr>
        <w:t>1 030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850FE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="00DA3AA9" w:rsidRPr="00DA3AA9">
        <w:rPr>
          <w:rStyle w:val="afff8"/>
        </w:rPr>
        <w:t>50:28:0090220:132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50FEC">
        <w:br/>
      </w:r>
      <w:r w:rsidR="007B43C8" w:rsidRPr="007B43C8">
        <w:t>для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DA3AA9" w:rsidRPr="00DA3AA9">
        <w:t xml:space="preserve">Московская обл., </w:t>
      </w:r>
      <w:r w:rsidR="00DA3AA9">
        <w:br/>
      </w:r>
      <w:r w:rsidR="00DA3AA9" w:rsidRPr="00DA3AA9">
        <w:t xml:space="preserve">г. Домодедово, д. </w:t>
      </w:r>
      <w:proofErr w:type="spellStart"/>
      <w:r w:rsidR="00DA3AA9" w:rsidRPr="00DA3AA9">
        <w:t>Дебречено</w:t>
      </w:r>
      <w:proofErr w:type="spellEnd"/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850FEC">
        <w:rPr>
          <w:rStyle w:val="afff8"/>
        </w:rPr>
        <w:t>(</w:t>
      </w:r>
      <w:bookmarkStart w:id="129" w:name="bookmark4"/>
      <w:r w:rsidRPr="00850FEC">
        <w:rPr>
          <w:bCs/>
          <w:shd w:val="clear" w:color="auto" w:fill="FFFFFF"/>
        </w:rPr>
        <w:t>далее по тексту – Земельный участок),</w:t>
      </w:r>
      <w:r w:rsidRPr="004D58CD">
        <w:rPr>
          <w:b/>
          <w:bCs/>
          <w:shd w:val="clear" w:color="auto" w:fill="FFFFFF"/>
        </w:rPr>
        <w:t xml:space="preserve">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</w:t>
      </w:r>
      <w:r w:rsidR="003A1C0D">
        <w:rPr>
          <w:bCs/>
          <w:shd w:val="clear" w:color="auto" w:fill="FFFFFF"/>
        </w:rPr>
        <w:t>4</w:t>
      </w:r>
      <w:r w:rsidRPr="00C7602C">
        <w:rPr>
          <w:bCs/>
          <w:shd w:val="clear" w:color="auto" w:fill="FFFFFF"/>
        </w:rPr>
        <w:t xml:space="preserve"> является неотъемлемой частью настоящего договора). </w:t>
      </w:r>
    </w:p>
    <w:p w14:paraId="2643A147" w14:textId="52DEA562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1.2. Настоящий договор заключен на основании протокола о результатах торгов ______________ (далее по тексту – Протокол), являющегося приложением </w:t>
      </w:r>
      <w:r w:rsidR="003A1C0D">
        <w:rPr>
          <w:bCs/>
          <w:sz w:val="23"/>
          <w:szCs w:val="23"/>
          <w:shd w:val="clear" w:color="auto" w:fill="FFFFFF"/>
        </w:rPr>
        <w:t>2</w:t>
      </w:r>
      <w:r w:rsidRPr="00C7602C">
        <w:rPr>
          <w:bCs/>
          <w:sz w:val="23"/>
          <w:szCs w:val="23"/>
          <w:shd w:val="clear" w:color="auto" w:fill="FFFFFF"/>
        </w:rPr>
        <w:t xml:space="preserve">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35A87B6E" w14:textId="556852A6" w:rsidR="00DA3AA9" w:rsidRDefault="00DA3AA9" w:rsidP="00DA3AA9">
      <w:pPr>
        <w:tabs>
          <w:tab w:val="left" w:pos="1024"/>
        </w:tabs>
        <w:ind w:firstLine="709"/>
        <w:jc w:val="both"/>
      </w:pPr>
      <w:r>
        <w:t xml:space="preserve">- частично расположен в водоохранной зоне (р. </w:t>
      </w:r>
      <w:proofErr w:type="spellStart"/>
      <w:r>
        <w:t>Востец</w:t>
      </w:r>
      <w:proofErr w:type="spellEnd"/>
      <w:r>
        <w:t>);</w:t>
      </w:r>
    </w:p>
    <w:p w14:paraId="1B93FB96" w14:textId="79201BE2" w:rsidR="00DA3AA9" w:rsidRDefault="00DA3AA9" w:rsidP="00DA3AA9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Домодедово;</w:t>
      </w:r>
    </w:p>
    <w:p w14:paraId="7F7083E0" w14:textId="61B4CDB6" w:rsidR="00DA3AA9" w:rsidRDefault="00DA3AA9" w:rsidP="00DA3AA9">
      <w:pPr>
        <w:tabs>
          <w:tab w:val="left" w:pos="1024"/>
        </w:tabs>
        <w:ind w:firstLine="709"/>
        <w:jc w:val="both"/>
      </w:pPr>
      <w:r>
        <w:t>- частично расположен в охранно-защитной зоне объектов электросетевого хозяйства.</w:t>
      </w:r>
    </w:p>
    <w:p w14:paraId="09C90CB4" w14:textId="031CB5A1" w:rsidR="00D20680" w:rsidRPr="004D58CD" w:rsidRDefault="00D20680" w:rsidP="00DA3AA9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62E336E3" w14:textId="77777777" w:rsidR="007B43C8" w:rsidRDefault="007B43C8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3A1F04F" w14:textId="6FE5EDDD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18CD85C3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 xml:space="preserve">3.3. Размер арендной платы за земельный участок определяется в Приложении </w:t>
      </w:r>
      <w:r w:rsidR="003A1C0D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 к настоящему договору, которое является его неотъемлемой частью.</w:t>
      </w:r>
    </w:p>
    <w:p w14:paraId="5834D123" w14:textId="388E2450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</w:t>
      </w:r>
      <w:r w:rsidR="003A1C0D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 xml:space="preserve">. </w:t>
      </w:r>
    </w:p>
    <w:p w14:paraId="7D481D4D" w14:textId="65581EC5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</w:t>
      </w:r>
      <w:r w:rsidR="003A1C0D">
        <w:rPr>
          <w:color w:val="000000"/>
          <w:lang w:eastAsia="ru-RU"/>
        </w:rPr>
        <w:t>3</w:t>
      </w:r>
      <w:r w:rsidRPr="004D58CD">
        <w:rPr>
          <w:color w:val="000000"/>
          <w:lang w:eastAsia="ru-RU"/>
        </w:rPr>
        <w:t>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7E29F56" w14:textId="081A7627" w:rsidR="009508EE" w:rsidRPr="00DA786A" w:rsidRDefault="009508EE" w:rsidP="009508E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2503620" w14:textId="77777777" w:rsidR="007B43C8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</w:t>
      </w:r>
      <w:r w:rsidR="007B43C8">
        <w:t>:</w:t>
      </w:r>
    </w:p>
    <w:p w14:paraId="03D995A5" w14:textId="22C8D7CC" w:rsidR="007B43C8" w:rsidRDefault="007B43C8" w:rsidP="00D20680">
      <w:pPr>
        <w:tabs>
          <w:tab w:val="left" w:pos="1024"/>
        </w:tabs>
        <w:ind w:right="260" w:firstLine="709"/>
        <w:jc w:val="both"/>
      </w:pPr>
      <w:r>
        <w:lastRenderedPageBreak/>
        <w:t>-</w:t>
      </w:r>
      <w:r w:rsidR="00D20680">
        <w:t xml:space="preserve"> Воздушно</w:t>
      </w:r>
      <w:r>
        <w:t>го кодекса Российской Федерации;</w:t>
      </w:r>
    </w:p>
    <w:p w14:paraId="157A9ECE" w14:textId="57275433" w:rsidR="00DA3AA9" w:rsidRDefault="00DA3AA9" w:rsidP="00DA3AA9">
      <w:pPr>
        <w:tabs>
          <w:tab w:val="left" w:pos="1024"/>
        </w:tabs>
        <w:ind w:right="260" w:firstLine="709"/>
        <w:jc w:val="both"/>
      </w:pPr>
      <w:r>
        <w:t>- Водного кодекса Российской Федерации;</w:t>
      </w:r>
    </w:p>
    <w:p w14:paraId="5A4DC213" w14:textId="0C1376BB" w:rsidR="00DA3AA9" w:rsidRDefault="007B43C8" w:rsidP="00DA3AA9">
      <w:pPr>
        <w:tabs>
          <w:tab w:val="left" w:pos="1024"/>
        </w:tabs>
        <w:ind w:right="260" w:firstLine="709"/>
        <w:jc w:val="both"/>
      </w:pPr>
      <w:r>
        <w:t>-</w:t>
      </w:r>
      <w:r w:rsidR="00D20680">
        <w:t xml:space="preserve">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="00D20680">
        <w:t>приаэродромной</w:t>
      </w:r>
      <w:proofErr w:type="spellEnd"/>
      <w:r w:rsidR="00D20680">
        <w:t xml:space="preserve"> террит</w:t>
      </w:r>
      <w:r w:rsidR="00DA3AA9">
        <w:t>ории и санитарно-защитной зоны»;</w:t>
      </w:r>
    </w:p>
    <w:p w14:paraId="5670DFDE" w14:textId="2ECF1B0E" w:rsidR="00DA3AA9" w:rsidRDefault="00DA3AA9" w:rsidP="00DA3AA9">
      <w:pPr>
        <w:tabs>
          <w:tab w:val="left" w:pos="1024"/>
        </w:tabs>
        <w:ind w:right="260" w:firstLine="709"/>
        <w:jc w:val="both"/>
      </w:pPr>
      <w:r>
        <w:t xml:space="preserve">- </w:t>
      </w:r>
      <w:r w:rsidRPr="00DA3AA9">
        <w:t>постановления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t>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244864FE" w:rsidR="00D20680" w:rsidRDefault="00D20680" w:rsidP="00D20680">
      <w:pPr>
        <w:tabs>
          <w:tab w:val="left" w:pos="358"/>
        </w:tabs>
        <w:suppressAutoHyphens w:val="0"/>
        <w:ind w:right="258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8571E92" w14:textId="5F819BD7" w:rsidR="003A1C0D" w:rsidRDefault="003A1C0D" w:rsidP="003A1C0D">
      <w:pPr>
        <w:tabs>
          <w:tab w:val="left" w:pos="358"/>
        </w:tabs>
        <w:suppressAutoHyphens w:val="0"/>
        <w:ind w:right="258"/>
        <w:jc w:val="center"/>
        <w:rPr>
          <w:i/>
          <w:color w:val="000000"/>
          <w:lang w:val="en-US" w:eastAsia="ru-RU"/>
        </w:rPr>
      </w:pPr>
    </w:p>
    <w:p w14:paraId="1DEFBFFE" w14:textId="4E608331" w:rsidR="003A1C0D" w:rsidRDefault="003A1C0D" w:rsidP="003A1C0D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>
        <w:rPr>
          <w:color w:val="000000"/>
          <w:lang w:val="en-US" w:eastAsia="ru-RU"/>
        </w:rPr>
        <w:lastRenderedPageBreak/>
        <w:t>IX</w:t>
      </w:r>
      <w:r>
        <w:rPr>
          <w:color w:val="000000"/>
          <w:lang w:eastAsia="ru-RU"/>
        </w:rPr>
        <w:t>.</w:t>
      </w:r>
      <w:r w:rsidR="00B45A02">
        <w:rPr>
          <w:color w:val="000000"/>
          <w:lang w:eastAsia="ru-RU"/>
        </w:rPr>
        <w:t>Приложения</w:t>
      </w:r>
    </w:p>
    <w:p w14:paraId="6BA3D80A" w14:textId="77777777" w:rsidR="003A1C0D" w:rsidRPr="003A1C0D" w:rsidRDefault="003A1C0D" w:rsidP="003A1C0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Выписка из ЕГРН земельного участка (Приложение 1);</w:t>
      </w:r>
    </w:p>
    <w:p w14:paraId="07A3E5C8" w14:textId="77777777" w:rsidR="003A1C0D" w:rsidRPr="003A1C0D" w:rsidRDefault="003A1C0D" w:rsidP="003A1C0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Протокол о результатах аукциона (Приложение 2);</w:t>
      </w:r>
    </w:p>
    <w:p w14:paraId="35B2DDBB" w14:textId="77777777" w:rsidR="003A1C0D" w:rsidRPr="003A1C0D" w:rsidRDefault="003A1C0D" w:rsidP="003A1C0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Расчет арендной платы (Приложение 3);</w:t>
      </w:r>
    </w:p>
    <w:p w14:paraId="0C9D1EA7" w14:textId="29F131FE" w:rsidR="003A1C0D" w:rsidRPr="003A1C0D" w:rsidRDefault="003A1C0D" w:rsidP="003A1C0D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3A1C0D">
        <w:rPr>
          <w:color w:val="000000"/>
          <w:lang w:eastAsia="ru-RU"/>
        </w:rPr>
        <w:t>-</w:t>
      </w:r>
      <w:r w:rsidRPr="003A1C0D">
        <w:rPr>
          <w:color w:val="000000"/>
          <w:lang w:eastAsia="ru-RU"/>
        </w:rPr>
        <w:tab/>
        <w:t>Акт приема-передачи земельного участка (Приложение 4).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1B7B82EF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       Приложение </w:t>
      </w:r>
      <w:r w:rsidR="003A1C0D">
        <w:t>3</w:t>
      </w:r>
      <w:r w:rsidRPr="004D58CD">
        <w:t xml:space="preserve">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074820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</w:t>
      </w:r>
      <w:r w:rsidR="003A1C0D">
        <w:rPr>
          <w:sz w:val="24"/>
          <w:szCs w:val="24"/>
        </w:rPr>
        <w:t>4</w:t>
      </w:r>
      <w:r w:rsidRPr="004D58CD">
        <w:rPr>
          <w:sz w:val="24"/>
          <w:szCs w:val="24"/>
        </w:rPr>
        <w:t xml:space="preserve">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</w:t>
      </w:r>
      <w:proofErr w:type="gramStart"/>
      <w:r w:rsidRPr="0015012D">
        <w:t>_._</w:t>
      </w:r>
      <w:proofErr w:type="gramEnd"/>
      <w:r w:rsidRPr="0015012D">
        <w:t>_.____ о нижеследующем.</w:t>
      </w:r>
    </w:p>
    <w:p w14:paraId="47CF492B" w14:textId="5473E396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="007B43C8">
        <w:t xml:space="preserve"> </w:t>
      </w:r>
      <w:r w:rsidR="00DA3AA9">
        <w:t>1 030</w:t>
      </w:r>
      <w:r w:rsidRPr="0015012D">
        <w:rPr>
          <w:rStyle w:val="afff8"/>
          <w:b w:val="0"/>
          <w:sz w:val="24"/>
          <w:szCs w:val="24"/>
        </w:rPr>
        <w:t xml:space="preserve"> </w:t>
      </w:r>
      <w:proofErr w:type="spellStart"/>
      <w:r w:rsidRPr="0015012D">
        <w:rPr>
          <w:rStyle w:val="afff8"/>
          <w:b w:val="0"/>
          <w:sz w:val="24"/>
          <w:szCs w:val="24"/>
        </w:rPr>
        <w:t>кв.м</w:t>
      </w:r>
      <w:proofErr w:type="spellEnd"/>
      <w:r w:rsidRPr="0015012D">
        <w:rPr>
          <w:rStyle w:val="afff8"/>
          <w:b w:val="0"/>
          <w:sz w:val="24"/>
          <w:szCs w:val="24"/>
        </w:rPr>
        <w:t>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DA3AA9" w:rsidRPr="00DA3AA9">
        <w:rPr>
          <w:color w:val="000000"/>
        </w:rPr>
        <w:t>50:28:0090220:132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4250A5" w:rsidRPr="004250A5">
        <w:t>для ведения личного подсобного хозяйства</w:t>
      </w:r>
      <w:r w:rsidRPr="0015012D">
        <w:t xml:space="preserve">, расположенный по адресу: </w:t>
      </w:r>
      <w:r w:rsidR="00DA3AA9" w:rsidRPr="00DA3AA9">
        <w:t xml:space="preserve">Московская обл., г. Домодедово, д. </w:t>
      </w:r>
      <w:proofErr w:type="spellStart"/>
      <w:r w:rsidR="00DA3AA9" w:rsidRPr="00DA3AA9">
        <w:t>Дебречено</w:t>
      </w:r>
      <w:proofErr w:type="spellEnd"/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06658E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15F84C2A" w:rsidR="00D20680" w:rsidRPr="0015012D" w:rsidRDefault="006E6C64" w:rsidP="00D20680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b w:val="0"/>
          <w:sz w:val="24"/>
          <w:szCs w:val="24"/>
        </w:rPr>
        <w:t>3</w:t>
      </w:r>
      <w:r w:rsidR="00D20680" w:rsidRPr="0015012D">
        <w:rPr>
          <w:rStyle w:val="54"/>
          <w:b w:val="0"/>
          <w:sz w:val="24"/>
          <w:szCs w:val="24"/>
        </w:rPr>
        <w:t>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79B68D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503748">
        <w:rPr>
          <w:b/>
          <w:color w:val="0000FF"/>
        </w:rPr>
        <w:t>724</w:t>
      </w:r>
      <w:r w:rsidR="000E783B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5282A8A" w14:textId="048CCF3E" w:rsidR="00114180" w:rsidRDefault="007B0EAE" w:rsidP="00114180">
      <w:pPr>
        <w:tabs>
          <w:tab w:val="left" w:pos="4136"/>
        </w:tabs>
        <w:spacing w:line="276" w:lineRule="auto"/>
        <w:jc w:val="both"/>
        <w:rPr>
          <w:color w:val="0000FF"/>
        </w:rPr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>
        <w:rPr>
          <w:color w:val="0000FF"/>
        </w:rPr>
        <w:t>Исполняющий обязанности</w:t>
      </w:r>
      <w:r w:rsidR="00114180">
        <w:rPr>
          <w:color w:val="0000FF"/>
        </w:rPr>
        <w:t xml:space="preserve"> директора </w:t>
      </w:r>
      <w:proofErr w:type="gramStart"/>
      <w:r w:rsidR="00114180">
        <w:rPr>
          <w:color w:val="0000FF"/>
        </w:rPr>
        <w:tab/>
        <w:t xml:space="preserve">  </w:t>
      </w:r>
      <w:r w:rsidR="00114180" w:rsidRPr="008E4A5F">
        <w:t>_</w:t>
      </w:r>
      <w:proofErr w:type="gramEnd"/>
      <w:r w:rsidR="00114180" w:rsidRPr="008E4A5F">
        <w:t>______________________   ___________________</w:t>
      </w:r>
    </w:p>
    <w:p w14:paraId="124495AD" w14:textId="77777777" w:rsidR="00114180" w:rsidRDefault="00114180" w:rsidP="008E4A5F">
      <w:pPr>
        <w:spacing w:line="276" w:lineRule="auto"/>
        <w:jc w:val="both"/>
        <w:rPr>
          <w:color w:val="0000FF"/>
        </w:rPr>
      </w:pPr>
    </w:p>
    <w:bookmarkEnd w:id="144"/>
    <w:bookmarkEnd w:id="145"/>
    <w:bookmarkEnd w:id="146"/>
    <w:bookmarkEnd w:id="147"/>
    <w:bookmarkEnd w:id="148"/>
    <w:p w14:paraId="20701BFD" w14:textId="3C4D11BE" w:rsidR="00DA6A24" w:rsidRDefault="00DA6A24" w:rsidP="008E4A5F"/>
    <w:p w14:paraId="73AE83C2" w14:textId="281D37E0" w:rsidR="007B0EAE" w:rsidRDefault="007B0EAE" w:rsidP="008E4A5F"/>
    <w:p w14:paraId="03F549BF" w14:textId="77777777" w:rsidR="007B0EAE" w:rsidRPr="008E4A5F" w:rsidRDefault="007B0EAE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8F45D" w14:textId="77777777" w:rsidR="003D65EB" w:rsidRDefault="003D65EB">
      <w:r>
        <w:separator/>
      </w:r>
    </w:p>
  </w:endnote>
  <w:endnote w:type="continuationSeparator" w:id="0">
    <w:p w14:paraId="422B5A57" w14:textId="77777777" w:rsidR="003D65EB" w:rsidRDefault="003D65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350CC82" w:rsidR="003D65EB" w:rsidRDefault="003D65E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B0EAE" w:rsidRPr="007B0EAE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3D65EB" w:rsidRPr="001A6C06" w:rsidRDefault="003D65E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14F643" w14:textId="77777777" w:rsidR="003D65EB" w:rsidRDefault="003D65EB">
      <w:r>
        <w:separator/>
      </w:r>
    </w:p>
  </w:footnote>
  <w:footnote w:type="continuationSeparator" w:id="0">
    <w:p w14:paraId="3A160776" w14:textId="77777777" w:rsidR="003D65EB" w:rsidRDefault="003D65EB">
      <w:r>
        <w:continuationSeparator/>
      </w:r>
    </w:p>
  </w:footnote>
  <w:footnote w:id="1">
    <w:p w14:paraId="3FE4BEB6" w14:textId="77777777" w:rsidR="003D65EB" w:rsidRDefault="003D65E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78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007"/>
    <w:rsid w:val="00065B7A"/>
    <w:rsid w:val="00065DAD"/>
    <w:rsid w:val="0006658E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E783B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180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97BB5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4A8F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9AB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B8B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3E09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6EA6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AD5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16C6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C0D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5EB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50A5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22D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3748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933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BF3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023"/>
    <w:rsid w:val="00697218"/>
    <w:rsid w:val="006A042D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6C64"/>
    <w:rsid w:val="006F077E"/>
    <w:rsid w:val="006F1548"/>
    <w:rsid w:val="006F1890"/>
    <w:rsid w:val="006F21E5"/>
    <w:rsid w:val="006F4061"/>
    <w:rsid w:val="006F40CF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335D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0EAE"/>
    <w:rsid w:val="007B3018"/>
    <w:rsid w:val="007B3E32"/>
    <w:rsid w:val="007B43C8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D7E16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0FEC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7C0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0F93"/>
    <w:rsid w:val="0089103B"/>
    <w:rsid w:val="00891B62"/>
    <w:rsid w:val="00892E45"/>
    <w:rsid w:val="00893910"/>
    <w:rsid w:val="00893D5B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2A6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17B12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08EE"/>
    <w:rsid w:val="0095097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38"/>
    <w:rsid w:val="009D71DE"/>
    <w:rsid w:val="009E05D7"/>
    <w:rsid w:val="009E0A2C"/>
    <w:rsid w:val="009E226D"/>
    <w:rsid w:val="009E2B20"/>
    <w:rsid w:val="009E371D"/>
    <w:rsid w:val="009E439A"/>
    <w:rsid w:val="009E4EFE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39C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893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5B37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5DE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5A02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895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473D"/>
    <w:rsid w:val="00B9755E"/>
    <w:rsid w:val="00B97B23"/>
    <w:rsid w:val="00B97C65"/>
    <w:rsid w:val="00B97DDA"/>
    <w:rsid w:val="00BA1234"/>
    <w:rsid w:val="00BA15E1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5AF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145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4A6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026"/>
    <w:rsid w:val="00CE7503"/>
    <w:rsid w:val="00CE760C"/>
    <w:rsid w:val="00CF08A7"/>
    <w:rsid w:val="00CF08CD"/>
    <w:rsid w:val="00CF099F"/>
    <w:rsid w:val="00CF148F"/>
    <w:rsid w:val="00CF1700"/>
    <w:rsid w:val="00CF2728"/>
    <w:rsid w:val="00CF3FBD"/>
    <w:rsid w:val="00CF5831"/>
    <w:rsid w:val="00CF6852"/>
    <w:rsid w:val="00CF6A74"/>
    <w:rsid w:val="00CF6DDF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3AA9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3E22"/>
    <w:rsid w:val="00E24BA7"/>
    <w:rsid w:val="00E25760"/>
    <w:rsid w:val="00E25EE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7DC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6D0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E7B59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3FF5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0E10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37D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075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768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780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AE369B-0B58-4B88-AEE1-45C71C06DA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9719</Words>
  <Characters>55399</Characters>
  <Application>Microsoft Office Word</Application>
  <DocSecurity>8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64989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2019-06-06T05:48:00Z</cp:lastPrinted>
  <dcterms:created xsi:type="dcterms:W3CDTF">2019-06-06T13:42:00Z</dcterms:created>
  <dcterms:modified xsi:type="dcterms:W3CDTF">2019-06-06T13:42:00Z</dcterms:modified>
</cp:coreProperties>
</file>